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val="pl-PL"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FA6A73" w:rsidRPr="00FA6A73" w:rsidRDefault="00FA6A73" w:rsidP="00FA6A73">
      <w:pPr>
        <w:pStyle w:val="Akapitzlist"/>
        <w:numPr>
          <w:ilvl w:val="0"/>
          <w:numId w:val="1"/>
        </w:numPr>
        <w:jc w:val="center"/>
        <w:rPr>
          <w:b/>
          <w:sz w:val="26"/>
          <w:szCs w:val="26"/>
        </w:rPr>
      </w:pPr>
      <w:r w:rsidRPr="00FA6A73">
        <w:rPr>
          <w:b/>
          <w:sz w:val="26"/>
          <w:szCs w:val="26"/>
        </w:rPr>
        <w:t>LISTA OBECNOŚCI</w:t>
      </w:r>
    </w:p>
    <w:p w:rsidR="00FA6A73" w:rsidRPr="00FA6A73" w:rsidRDefault="00FA6A73" w:rsidP="00FA6A73">
      <w:pPr>
        <w:pStyle w:val="Akapitzlist"/>
        <w:numPr>
          <w:ilvl w:val="0"/>
          <w:numId w:val="1"/>
        </w:numPr>
        <w:jc w:val="center"/>
        <w:rPr>
          <w:b/>
          <w:sz w:val="26"/>
          <w:szCs w:val="26"/>
        </w:rPr>
      </w:pPr>
    </w:p>
    <w:p w:rsidR="001A34D1" w:rsidRPr="00E14DC2" w:rsidRDefault="00FA6A73" w:rsidP="00D707B3">
      <w:pPr>
        <w:pStyle w:val="Akapitzlist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/>
          <w:lang w:val="pl-PL" w:bidi="ar-SA"/>
        </w:rPr>
      </w:pPr>
      <w:r w:rsidRPr="00E14DC2">
        <w:rPr>
          <w:sz w:val="24"/>
          <w:szCs w:val="24"/>
          <w:lang w:val="pl-PL"/>
        </w:rPr>
        <w:t xml:space="preserve"> Na zajęciach/spotkaniu/warsztatach ………………………… realizowanych w ramach projektu ……….</w:t>
      </w:r>
      <w:r w:rsidR="00496F84">
        <w:rPr>
          <w:sz w:val="24"/>
          <w:szCs w:val="24"/>
          <w:lang w:val="pl-PL"/>
        </w:rPr>
        <w:t>./2023</w:t>
      </w:r>
      <w:bookmarkStart w:id="0" w:name="_GoBack"/>
      <w:bookmarkEnd w:id="0"/>
      <w:r w:rsidRPr="00E14DC2">
        <w:rPr>
          <w:sz w:val="24"/>
          <w:szCs w:val="24"/>
          <w:lang w:val="pl-PL"/>
        </w:rPr>
        <w:t>, (Tytuł projektu) w ramach programu Fundusz Inicjatyw Obywat</w:t>
      </w:r>
      <w:r w:rsidR="00210FE9" w:rsidRPr="00E14DC2">
        <w:rPr>
          <w:sz w:val="24"/>
          <w:szCs w:val="24"/>
          <w:lang w:val="pl-PL"/>
        </w:rPr>
        <w:t xml:space="preserve">elskich </w:t>
      </w:r>
      <w:r w:rsidR="000159A1">
        <w:rPr>
          <w:sz w:val="24"/>
          <w:szCs w:val="24"/>
          <w:lang w:val="pl-PL"/>
        </w:rPr>
        <w:t xml:space="preserve">NOWEFIO </w:t>
      </w:r>
      <w:r w:rsidR="00210FE9" w:rsidRPr="00E14DC2">
        <w:rPr>
          <w:sz w:val="24"/>
          <w:szCs w:val="24"/>
          <w:lang w:val="pl-PL"/>
        </w:rPr>
        <w:t xml:space="preserve">Warmia </w:t>
      </w:r>
      <w:r w:rsidR="00E14DC2">
        <w:rPr>
          <w:sz w:val="24"/>
          <w:szCs w:val="24"/>
          <w:lang w:val="pl-PL"/>
        </w:rPr>
        <w:t>Mazury L</w:t>
      </w:r>
      <w:r w:rsidR="000159A1">
        <w:rPr>
          <w:sz w:val="24"/>
          <w:szCs w:val="24"/>
          <w:lang w:val="pl-PL"/>
        </w:rPr>
        <w:t>okalnie 5</w:t>
      </w:r>
      <w:r w:rsidRPr="00E14DC2">
        <w:rPr>
          <w:sz w:val="24"/>
          <w:szCs w:val="24"/>
          <w:lang w:val="pl-PL"/>
        </w:rPr>
        <w:br/>
      </w:r>
    </w:p>
    <w:tbl>
      <w:tblPr>
        <w:tblW w:w="99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2614"/>
        <w:gridCol w:w="1101"/>
        <w:gridCol w:w="1102"/>
        <w:gridCol w:w="1102"/>
        <w:gridCol w:w="1101"/>
        <w:gridCol w:w="1102"/>
        <w:gridCol w:w="1102"/>
      </w:tblGrid>
      <w:tr w:rsidR="00E14DC2" w:rsidRPr="003261DE" w:rsidTr="00E14DC2">
        <w:trPr>
          <w:trHeight w:val="791"/>
        </w:trPr>
        <w:tc>
          <w:tcPr>
            <w:tcW w:w="728" w:type="dxa"/>
            <w:vAlign w:val="center"/>
          </w:tcPr>
          <w:p w:rsidR="00E14DC2" w:rsidRPr="00E25FEA" w:rsidRDefault="00E14DC2" w:rsidP="00DA4F15">
            <w:pPr>
              <w:spacing w:line="360" w:lineRule="auto"/>
              <w:jc w:val="center"/>
            </w:pPr>
            <w:proofErr w:type="spellStart"/>
            <w:r w:rsidRPr="00E25FEA">
              <w:t>Lp</w:t>
            </w:r>
            <w:proofErr w:type="spellEnd"/>
            <w:r w:rsidRPr="00E25FEA">
              <w:t>.</w:t>
            </w:r>
          </w:p>
        </w:tc>
        <w:tc>
          <w:tcPr>
            <w:tcW w:w="2614" w:type="dxa"/>
            <w:vAlign w:val="center"/>
          </w:tcPr>
          <w:p w:rsidR="00E14DC2" w:rsidRPr="00211373" w:rsidRDefault="00E14DC2" w:rsidP="00DA4F15">
            <w:pPr>
              <w:spacing w:line="360" w:lineRule="auto"/>
              <w:jc w:val="center"/>
              <w:rPr>
                <w:lang w:val="pl-PL"/>
              </w:rPr>
            </w:pPr>
            <w:r w:rsidRPr="00211373">
              <w:rPr>
                <w:lang w:val="pl-PL"/>
              </w:rPr>
              <w:t>Imię i nazwisko</w:t>
            </w:r>
          </w:p>
        </w:tc>
        <w:tc>
          <w:tcPr>
            <w:tcW w:w="1101" w:type="dxa"/>
          </w:tcPr>
          <w:p w:rsidR="00E14DC2" w:rsidRPr="00211373" w:rsidRDefault="00E14DC2" w:rsidP="00DA4F15">
            <w:pPr>
              <w:spacing w:line="360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Data</w:t>
            </w:r>
            <w:r>
              <w:rPr>
                <w:lang w:val="pl-PL"/>
              </w:rPr>
              <w:br/>
              <w:t>……………</w:t>
            </w:r>
          </w:p>
        </w:tc>
        <w:tc>
          <w:tcPr>
            <w:tcW w:w="1102" w:type="dxa"/>
          </w:tcPr>
          <w:p w:rsidR="00E14DC2" w:rsidRPr="00211373" w:rsidRDefault="00E14DC2" w:rsidP="00DA4F15">
            <w:pPr>
              <w:spacing w:line="360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Data</w:t>
            </w:r>
            <w:r>
              <w:rPr>
                <w:lang w:val="pl-PL"/>
              </w:rPr>
              <w:br/>
              <w:t>……………</w:t>
            </w:r>
          </w:p>
        </w:tc>
        <w:tc>
          <w:tcPr>
            <w:tcW w:w="1102" w:type="dxa"/>
          </w:tcPr>
          <w:p w:rsidR="00E14DC2" w:rsidRPr="00211373" w:rsidRDefault="00E14DC2" w:rsidP="00DA4F15">
            <w:pPr>
              <w:spacing w:line="360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Data</w:t>
            </w:r>
            <w:r>
              <w:rPr>
                <w:lang w:val="pl-PL"/>
              </w:rPr>
              <w:br/>
              <w:t>……………</w:t>
            </w:r>
          </w:p>
        </w:tc>
        <w:tc>
          <w:tcPr>
            <w:tcW w:w="1101" w:type="dxa"/>
          </w:tcPr>
          <w:p w:rsidR="00E14DC2" w:rsidRPr="00211373" w:rsidRDefault="00E14DC2" w:rsidP="00DA4F15">
            <w:pPr>
              <w:spacing w:line="360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Data</w:t>
            </w:r>
            <w:r>
              <w:rPr>
                <w:lang w:val="pl-PL"/>
              </w:rPr>
              <w:br/>
              <w:t>……………</w:t>
            </w:r>
          </w:p>
        </w:tc>
        <w:tc>
          <w:tcPr>
            <w:tcW w:w="1102" w:type="dxa"/>
          </w:tcPr>
          <w:p w:rsidR="00E14DC2" w:rsidRPr="00211373" w:rsidRDefault="00E14DC2" w:rsidP="00DA4F15">
            <w:pPr>
              <w:spacing w:line="360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Data</w:t>
            </w:r>
            <w:r>
              <w:rPr>
                <w:lang w:val="pl-PL"/>
              </w:rPr>
              <w:br/>
              <w:t>……………</w:t>
            </w:r>
          </w:p>
        </w:tc>
        <w:tc>
          <w:tcPr>
            <w:tcW w:w="1102" w:type="dxa"/>
            <w:vAlign w:val="center"/>
          </w:tcPr>
          <w:p w:rsidR="00E14DC2" w:rsidRPr="00211373" w:rsidRDefault="00E14DC2" w:rsidP="00DA4F15">
            <w:pPr>
              <w:spacing w:line="360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Data</w:t>
            </w:r>
            <w:r>
              <w:rPr>
                <w:lang w:val="pl-PL"/>
              </w:rPr>
              <w:br/>
              <w:t>……………</w:t>
            </w: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2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3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4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5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6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7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8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9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10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11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12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13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lastRenderedPageBreak/>
              <w:t>14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15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3261DE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16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18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19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21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22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23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24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26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27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28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29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30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Pr="009559A0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31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14DC2" w:rsidRPr="00E729B5" w:rsidTr="00E14DC2">
        <w:trPr>
          <w:trHeight w:val="674"/>
        </w:trPr>
        <w:tc>
          <w:tcPr>
            <w:tcW w:w="728" w:type="dxa"/>
            <w:vAlign w:val="center"/>
          </w:tcPr>
          <w:p w:rsidR="00E14DC2" w:rsidRDefault="00E14DC2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32</w:t>
            </w:r>
          </w:p>
        </w:tc>
        <w:tc>
          <w:tcPr>
            <w:tcW w:w="2614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E14DC2" w:rsidRPr="00E729B5" w:rsidRDefault="00E14DC2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36464" w:rsidRDefault="00536464" w:rsidP="00FA428F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imes New Roman" w:hAnsi="Times New Roman"/>
          <w:b/>
          <w:sz w:val="28"/>
        </w:rPr>
      </w:pPr>
    </w:p>
    <w:p w:rsidR="00536464" w:rsidRDefault="00536464" w:rsidP="00FA428F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imes New Roman" w:hAnsi="Times New Roman"/>
          <w:b/>
          <w:sz w:val="28"/>
        </w:rPr>
      </w:pPr>
    </w:p>
    <w:sectPr w:rsidR="00536464" w:rsidSect="000D04BB">
      <w:headerReference w:type="default" r:id="rId8"/>
      <w:footerReference w:type="default" r:id="rId9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002" w:rsidRDefault="004C5002" w:rsidP="00CA45D1">
      <w:pPr>
        <w:spacing w:after="0" w:line="240" w:lineRule="auto"/>
      </w:pPr>
      <w:r>
        <w:separator/>
      </w:r>
    </w:p>
  </w:endnote>
  <w:endnote w:type="continuationSeparator" w:id="0">
    <w:p w:rsidR="004C5002" w:rsidRDefault="004C5002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F50374">
    <w:pPr>
      <w:pStyle w:val="Stopka"/>
    </w:pPr>
  </w:p>
  <w:p w:rsidR="00F50374" w:rsidRDefault="000159A1">
    <w:pPr>
      <w:pStyle w:val="Stopka"/>
    </w:pPr>
    <w:r>
      <w:rPr>
        <w:noProof/>
        <w:lang w:val="pl-PL" w:eastAsia="pl-PL" w:bidi="ar-SA"/>
      </w:rPr>
      <w:drawing>
        <wp:inline distT="0" distB="0" distL="0" distR="0" wp14:anchorId="74EC3570" wp14:editId="24CAF968">
          <wp:extent cx="6119495" cy="669290"/>
          <wp:effectExtent l="0" t="0" r="0" b="0"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002" w:rsidRDefault="004C5002" w:rsidP="00CA45D1">
      <w:pPr>
        <w:spacing w:after="0" w:line="240" w:lineRule="auto"/>
      </w:pPr>
      <w:r>
        <w:separator/>
      </w:r>
    </w:p>
  </w:footnote>
  <w:footnote w:type="continuationSeparator" w:id="0">
    <w:p w:rsidR="004C5002" w:rsidRDefault="004C5002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0159A1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457700" cy="837698"/>
          <wp:effectExtent l="0" t="0" r="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945" cy="84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159A1"/>
    <w:rsid w:val="000413E6"/>
    <w:rsid w:val="00081354"/>
    <w:rsid w:val="00086E86"/>
    <w:rsid w:val="00093912"/>
    <w:rsid w:val="000A39CE"/>
    <w:rsid w:val="000C2298"/>
    <w:rsid w:val="000C634E"/>
    <w:rsid w:val="000D04BB"/>
    <w:rsid w:val="001023B8"/>
    <w:rsid w:val="0012683D"/>
    <w:rsid w:val="00146801"/>
    <w:rsid w:val="001644F8"/>
    <w:rsid w:val="001717D8"/>
    <w:rsid w:val="00175E2C"/>
    <w:rsid w:val="001A34D1"/>
    <w:rsid w:val="001F61DD"/>
    <w:rsid w:val="00210FE9"/>
    <w:rsid w:val="00211373"/>
    <w:rsid w:val="00213EFE"/>
    <w:rsid w:val="00226D36"/>
    <w:rsid w:val="002803AE"/>
    <w:rsid w:val="00281D7B"/>
    <w:rsid w:val="00297343"/>
    <w:rsid w:val="002A22B3"/>
    <w:rsid w:val="002B0334"/>
    <w:rsid w:val="002B6BAE"/>
    <w:rsid w:val="002C1EA2"/>
    <w:rsid w:val="0030453D"/>
    <w:rsid w:val="00337763"/>
    <w:rsid w:val="00344B3C"/>
    <w:rsid w:val="00384C21"/>
    <w:rsid w:val="003A2740"/>
    <w:rsid w:val="003B6529"/>
    <w:rsid w:val="003C330D"/>
    <w:rsid w:val="003E5000"/>
    <w:rsid w:val="003E7A6E"/>
    <w:rsid w:val="00400FAC"/>
    <w:rsid w:val="00414E66"/>
    <w:rsid w:val="004433E7"/>
    <w:rsid w:val="00463EA2"/>
    <w:rsid w:val="00476394"/>
    <w:rsid w:val="00496F84"/>
    <w:rsid w:val="004A6766"/>
    <w:rsid w:val="004C4BBC"/>
    <w:rsid w:val="004C5002"/>
    <w:rsid w:val="004E0064"/>
    <w:rsid w:val="004E4F40"/>
    <w:rsid w:val="00522122"/>
    <w:rsid w:val="005229AD"/>
    <w:rsid w:val="00534569"/>
    <w:rsid w:val="0053504F"/>
    <w:rsid w:val="00536464"/>
    <w:rsid w:val="005428C6"/>
    <w:rsid w:val="005901C6"/>
    <w:rsid w:val="00594845"/>
    <w:rsid w:val="005A1CCD"/>
    <w:rsid w:val="005B7251"/>
    <w:rsid w:val="0061738A"/>
    <w:rsid w:val="00632185"/>
    <w:rsid w:val="00635E11"/>
    <w:rsid w:val="0066513B"/>
    <w:rsid w:val="00677409"/>
    <w:rsid w:val="00704675"/>
    <w:rsid w:val="007656C1"/>
    <w:rsid w:val="0078676A"/>
    <w:rsid w:val="00795454"/>
    <w:rsid w:val="00796AD1"/>
    <w:rsid w:val="00797B38"/>
    <w:rsid w:val="007A1CA3"/>
    <w:rsid w:val="007A74F8"/>
    <w:rsid w:val="007D216F"/>
    <w:rsid w:val="00805073"/>
    <w:rsid w:val="00832739"/>
    <w:rsid w:val="008A0F1D"/>
    <w:rsid w:val="008A641E"/>
    <w:rsid w:val="008B7DC1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F0BAD"/>
    <w:rsid w:val="009F3AE4"/>
    <w:rsid w:val="00A0291D"/>
    <w:rsid w:val="00A063B9"/>
    <w:rsid w:val="00A12D59"/>
    <w:rsid w:val="00A25FB0"/>
    <w:rsid w:val="00A910D4"/>
    <w:rsid w:val="00AA1FD4"/>
    <w:rsid w:val="00AA3FD8"/>
    <w:rsid w:val="00AB17D5"/>
    <w:rsid w:val="00AD01B5"/>
    <w:rsid w:val="00AD3CC9"/>
    <w:rsid w:val="00AD7321"/>
    <w:rsid w:val="00B0093E"/>
    <w:rsid w:val="00B05022"/>
    <w:rsid w:val="00B12BC9"/>
    <w:rsid w:val="00B16CF0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D6BBC"/>
    <w:rsid w:val="00CE42DC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14DC2"/>
    <w:rsid w:val="00E22A14"/>
    <w:rsid w:val="00E30848"/>
    <w:rsid w:val="00E41241"/>
    <w:rsid w:val="00E6245F"/>
    <w:rsid w:val="00E7293F"/>
    <w:rsid w:val="00E80A27"/>
    <w:rsid w:val="00EB3206"/>
    <w:rsid w:val="00ED62DC"/>
    <w:rsid w:val="00F15A28"/>
    <w:rsid w:val="00F50374"/>
    <w:rsid w:val="00F53EDD"/>
    <w:rsid w:val="00F7251D"/>
    <w:rsid w:val="00F773DE"/>
    <w:rsid w:val="00F81544"/>
    <w:rsid w:val="00FA1C30"/>
    <w:rsid w:val="00FA428F"/>
    <w:rsid w:val="00FA69C8"/>
    <w:rsid w:val="00FA6A73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7BFAAD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114F5-A0C6-4D21-BB1A-9F1EEAEF1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2014-09-09T06:15:00Z</cp:lastPrinted>
  <dcterms:created xsi:type="dcterms:W3CDTF">2023-02-17T07:32:00Z</dcterms:created>
  <dcterms:modified xsi:type="dcterms:W3CDTF">2023-02-17T07:32:00Z</dcterms:modified>
</cp:coreProperties>
</file>